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40" w:after="0" w:line="516" w:lineRule="exact"/>
        <w:ind w:left="1185" w:right="865"/>
        <w:jc w:val="center"/>
        <w:outlineLvl w:val="0"/>
        <w:rPr>
          <w:rFonts w:ascii="Times New Roman" w:hAnsi="Times New Roman" w:cs="Times New Roman"/>
          <w:b/>
          <w:bCs/>
          <w:color w:val="25408F"/>
          <w:sz w:val="48"/>
          <w:szCs w:val="48"/>
        </w:rPr>
      </w:pPr>
      <w:r w:rsidRPr="00C11EB8">
        <w:rPr>
          <w:rFonts w:ascii="Times New Roman" w:hAnsi="Times New Roman" w:cs="Times New Roman"/>
          <w:b/>
          <w:bCs/>
          <w:color w:val="25408F"/>
          <w:sz w:val="48"/>
          <w:szCs w:val="48"/>
        </w:rPr>
        <w:t>«Развлечение.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516" w:lineRule="exact"/>
        <w:ind w:left="1185" w:right="1202"/>
        <w:jc w:val="center"/>
        <w:rPr>
          <w:rFonts w:ascii="Times New Roman" w:hAnsi="Times New Roman" w:cs="Times New Roman"/>
          <w:b/>
          <w:bCs/>
          <w:color w:val="25408F"/>
          <w:sz w:val="48"/>
          <w:szCs w:val="48"/>
        </w:rPr>
      </w:pPr>
      <w:r w:rsidRPr="00C11EB8">
        <w:rPr>
          <w:rFonts w:ascii="Times New Roman" w:hAnsi="Times New Roman" w:cs="Times New Roman"/>
          <w:b/>
          <w:bCs/>
          <w:color w:val="25408F"/>
          <w:sz w:val="48"/>
          <w:szCs w:val="48"/>
        </w:rPr>
        <w:t>Съедобные и несъедобные грибы»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72" w:after="0" w:line="240" w:lineRule="auto"/>
        <w:ind w:left="1185" w:right="1202"/>
        <w:jc w:val="center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Сценарий (средняя группа)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5"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5354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i/>
          <w:iCs/>
          <w:color w:val="231F20"/>
          <w:sz w:val="28"/>
          <w:szCs w:val="28"/>
        </w:rPr>
        <w:t xml:space="preserve">Степаненко И.В.,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воспитатель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5"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454"/>
        <w:outlineLvl w:val="1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>Цель: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113" w:firstLine="454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Расширять знания детей о природе, знакомить со</w:t>
      </w:r>
      <w:r>
        <w:rPr>
          <w:rFonts w:ascii="Times New Roman" w:hAnsi="Times New Roman" w:cs="Times New Roman"/>
          <w:color w:val="231F20"/>
          <w:sz w:val="28"/>
          <w:szCs w:val="28"/>
        </w:rPr>
        <w:t xml:space="preserve"> съедобными и несъедобны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ми грибами.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ind w:left="454"/>
        <w:outlineLvl w:val="1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>Задачи:</w:t>
      </w:r>
    </w:p>
    <w:p w:rsidR="00C11EB8" w:rsidRPr="00C11EB8" w:rsidRDefault="00C11EB8" w:rsidP="00C11EB8">
      <w:pPr>
        <w:numPr>
          <w:ilvl w:val="0"/>
          <w:numId w:val="5"/>
        </w:numPr>
        <w:tabs>
          <w:tab w:val="left" w:pos="758"/>
        </w:tabs>
        <w:kinsoku w:val="0"/>
        <w:overflowPunct w:val="0"/>
        <w:autoSpaceDE w:val="0"/>
        <w:autoSpaceDN w:val="0"/>
        <w:adjustRightInd w:val="0"/>
        <w:spacing w:before="14" w:after="0" w:line="240" w:lineRule="auto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Расширять кругозор</w:t>
      </w:r>
      <w:r w:rsidRPr="00C11EB8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детей.</w:t>
      </w:r>
    </w:p>
    <w:p w:rsidR="00C11EB8" w:rsidRPr="00C11EB8" w:rsidRDefault="00C11EB8" w:rsidP="00C11EB8">
      <w:pPr>
        <w:numPr>
          <w:ilvl w:val="0"/>
          <w:numId w:val="5"/>
        </w:numPr>
        <w:tabs>
          <w:tab w:val="left" w:pos="758"/>
        </w:tabs>
        <w:kinsoku w:val="0"/>
        <w:overflowPunct w:val="0"/>
        <w:autoSpaceDE w:val="0"/>
        <w:autoSpaceDN w:val="0"/>
        <w:adjustRightInd w:val="0"/>
        <w:spacing w:before="14" w:after="0" w:line="240" w:lineRule="auto"/>
        <w:rPr>
          <w:rFonts w:ascii="Times New Roman" w:hAnsi="Times New Roman" w:cs="Times New Roman"/>
          <w:color w:val="231F20"/>
          <w:spacing w:val="-4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Воспитывать любовь к </w:t>
      </w:r>
      <w:r w:rsidRPr="00C11EB8">
        <w:rPr>
          <w:rFonts w:ascii="Times New Roman" w:hAnsi="Times New Roman" w:cs="Times New Roman"/>
          <w:color w:val="231F20"/>
          <w:spacing w:val="-4"/>
          <w:sz w:val="28"/>
          <w:szCs w:val="28"/>
        </w:rPr>
        <w:t>русскому</w:t>
      </w:r>
      <w:r w:rsidRPr="00C11EB8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pacing w:val="-4"/>
          <w:sz w:val="28"/>
          <w:szCs w:val="28"/>
        </w:rPr>
        <w:t>фольклору.</w:t>
      </w:r>
    </w:p>
    <w:p w:rsidR="00C11EB8" w:rsidRPr="00C11EB8" w:rsidRDefault="00C11EB8" w:rsidP="00C11EB8">
      <w:pPr>
        <w:numPr>
          <w:ilvl w:val="0"/>
          <w:numId w:val="5"/>
        </w:numPr>
        <w:tabs>
          <w:tab w:val="left" w:pos="769"/>
        </w:tabs>
        <w:kinsoku w:val="0"/>
        <w:overflowPunct w:val="0"/>
        <w:autoSpaceDE w:val="0"/>
        <w:autoSpaceDN w:val="0"/>
        <w:adjustRightInd w:val="0"/>
        <w:spacing w:before="14" w:after="0" w:line="249" w:lineRule="auto"/>
        <w:ind w:left="113" w:right="132" w:firstLine="34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Обратить внимание на выразительность </w:t>
      </w:r>
      <w:r>
        <w:rPr>
          <w:rFonts w:ascii="Times New Roman" w:hAnsi="Times New Roman" w:cs="Times New Roman"/>
          <w:color w:val="231F20"/>
          <w:sz w:val="28"/>
          <w:szCs w:val="28"/>
        </w:rPr>
        <w:t>исполнения народных песен, пля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совых</w:t>
      </w:r>
      <w:r w:rsidRPr="00C11EB8">
        <w:rPr>
          <w:rFonts w:ascii="Times New Roman" w:hAnsi="Times New Roman" w:cs="Times New Roman"/>
          <w:color w:val="231F20"/>
          <w:spacing w:val="69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движений.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4" w:after="0" w:line="240" w:lineRule="auto"/>
        <w:rPr>
          <w:rFonts w:ascii="Times New Roman" w:hAnsi="Times New Roman" w:cs="Times New Roman"/>
          <w:sz w:val="29"/>
          <w:szCs w:val="29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" w:after="0" w:line="249" w:lineRule="auto"/>
        <w:ind w:left="113" w:firstLine="34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Действующие лица: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Настенька, грибы: Маслёнок, Лисички, Бо</w:t>
      </w:r>
      <w:r>
        <w:rPr>
          <w:rFonts w:ascii="Times New Roman" w:hAnsi="Times New Roman" w:cs="Times New Roman"/>
          <w:color w:val="231F20"/>
          <w:sz w:val="28"/>
          <w:szCs w:val="28"/>
        </w:rPr>
        <w:t>ровик, Подо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синовик, Грузди, Сыроежки, Мухомор, Опята.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113" w:right="132" w:firstLine="34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Реквизиты: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декорация осеннего леса, ёлочки, пеньки, грибы, канат, корзинки с грибами для Настеньки.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4" w:after="0" w:line="240" w:lineRule="auto"/>
        <w:rPr>
          <w:rFonts w:ascii="Times New Roman" w:hAnsi="Times New Roman" w:cs="Times New Roman"/>
          <w:sz w:val="29"/>
          <w:szCs w:val="29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" w:after="0" w:line="249" w:lineRule="auto"/>
        <w:ind w:left="454" w:right="3897"/>
        <w:jc w:val="center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Ход </w:t>
      </w: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>мероприятия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" w:after="0" w:line="249" w:lineRule="auto"/>
        <w:ind w:left="454" w:right="3897"/>
        <w:jc w:val="center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" w:after="0" w:line="249" w:lineRule="auto"/>
        <w:ind w:left="454" w:right="3897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Воспитатель: 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" w:after="0" w:line="249" w:lineRule="auto"/>
        <w:ind w:left="454" w:right="3897" w:firstLine="254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sz w:val="28"/>
          <w:szCs w:val="28"/>
        </w:rPr>
        <w:t xml:space="preserve"> 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Рано утром из ложбинки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Поднимается туман,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835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Мы берем свои корзинки,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В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гости мы идём к грибам.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454"/>
        <w:rPr>
          <w:rFonts w:ascii="Times New Roman" w:hAnsi="Times New Roman" w:cs="Times New Roman"/>
          <w:i/>
          <w:i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i/>
          <w:iCs/>
          <w:color w:val="231F20"/>
          <w:sz w:val="28"/>
          <w:szCs w:val="28"/>
        </w:rPr>
        <w:t>Дети исполняют песню: «Мы в лесок пойдём».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Под русскую мелодию «Из-под дуба…» выходит, потягивается Маслёнок.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Маслёнок: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Хорошо в лесу под елью,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Поливает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дождь осенний,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833" w:right="5146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pacing w:val="-6"/>
          <w:sz w:val="28"/>
          <w:szCs w:val="28"/>
        </w:rPr>
        <w:t xml:space="preserve">Хочет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нам, грибам, </w:t>
      </w: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 xml:space="preserve">помочь,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Чтобы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шляпка заблестела, Чтобы шляпка</w:t>
      </w:r>
      <w:r w:rsidRPr="00C11EB8">
        <w:rPr>
          <w:rFonts w:ascii="Times New Roman" w:hAnsi="Times New Roman" w:cs="Times New Roman"/>
          <w:color w:val="231F20"/>
          <w:spacing w:val="6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потолстела!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113" w:right="129" w:firstLine="34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Звучит русская народная мелодия «Ах, вы сени, мои сени…», появляются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ли-</w:t>
      </w:r>
      <w:r w:rsidRPr="00C11EB8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proofErr w:type="spell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сички</w:t>
      </w:r>
      <w:proofErr w:type="spellEnd"/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>.</w:t>
      </w:r>
    </w:p>
    <w:p w:rsidR="00C11EB8" w:rsidRPr="00C11EB8" w:rsidRDefault="00C11EB8" w:rsidP="00C11EB8">
      <w:pPr>
        <w:numPr>
          <w:ilvl w:val="0"/>
          <w:numId w:val="4"/>
        </w:numPr>
        <w:tabs>
          <w:tab w:val="left" w:pos="689"/>
        </w:tabs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4917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я лисичка: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Мы весёлые сестрички, </w:t>
      </w:r>
      <w:r w:rsidRPr="00C11EB8">
        <w:rPr>
          <w:rFonts w:ascii="Times New Roman" w:hAnsi="Times New Roman" w:cs="Times New Roman"/>
          <w:color w:val="231F20"/>
          <w:spacing w:val="-4"/>
          <w:sz w:val="28"/>
          <w:szCs w:val="28"/>
        </w:rPr>
        <w:t>Желтогрудые</w:t>
      </w:r>
      <w:r w:rsidRPr="00C11EB8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лисички!</w:t>
      </w:r>
    </w:p>
    <w:p w:rsidR="00C11EB8" w:rsidRPr="00C11EB8" w:rsidRDefault="00C11EB8" w:rsidP="00C11EB8">
      <w:pPr>
        <w:numPr>
          <w:ilvl w:val="0"/>
          <w:numId w:val="4"/>
        </w:numPr>
        <w:tabs>
          <w:tab w:val="left" w:pos="689"/>
        </w:tabs>
        <w:kinsoku w:val="0"/>
        <w:overflowPunct w:val="0"/>
        <w:autoSpaceDE w:val="0"/>
        <w:autoSpaceDN w:val="0"/>
        <w:adjustRightInd w:val="0"/>
        <w:spacing w:before="3" w:after="0" w:line="249" w:lineRule="auto"/>
        <w:ind w:left="833" w:right="4869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я лисичка: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Нарядился лес осенний, Шаль набросил на</w:t>
      </w: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осины,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532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Солнце нам щекочет пятки,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Мы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с дождём играем в прятки!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92" w:after="0" w:line="240" w:lineRule="auto"/>
        <w:ind w:left="1184" w:right="1202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  <w:sectPr w:rsidR="00C11EB8" w:rsidRPr="00C11EB8" w:rsidSect="00C11EB8">
          <w:pgSz w:w="11910" w:h="16840"/>
          <w:pgMar w:top="0" w:right="1000" w:bottom="0" w:left="1020" w:header="720" w:footer="720" w:gutter="0"/>
          <w:cols w:space="720"/>
          <w:noEndnote/>
        </w:sect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48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48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48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48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48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48" w:after="0" w:line="249" w:lineRule="auto"/>
        <w:ind w:right="5146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48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48" w:after="0" w:line="249" w:lineRule="auto"/>
        <w:ind w:left="833" w:right="5146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3-я лисичка: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Под листочком спрячется, Мячиком покатится,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833" w:right="6201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Ну и пусть идут дожди, Ты попробуй нас найди.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113" w:right="132" w:firstLine="34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Выходят два подосиновика и садятся на корточки. Во время чтения стихов они постепенно «подрастают».</w:t>
      </w:r>
    </w:p>
    <w:p w:rsidR="00C11EB8" w:rsidRPr="00C11EB8" w:rsidRDefault="00C11EB8" w:rsidP="00C11EB8">
      <w:pPr>
        <w:numPr>
          <w:ilvl w:val="0"/>
          <w:numId w:val="3"/>
        </w:numPr>
        <w:tabs>
          <w:tab w:val="left" w:pos="689"/>
        </w:tabs>
        <w:kinsoku w:val="0"/>
        <w:overflowPunct w:val="0"/>
        <w:autoSpaceDE w:val="0"/>
        <w:autoSpaceDN w:val="0"/>
        <w:adjustRightInd w:val="0"/>
        <w:spacing w:before="2" w:after="0" w:line="249" w:lineRule="auto"/>
        <w:ind w:right="3708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4476750</wp:posOffset>
            </wp:positionH>
            <wp:positionV relativeFrom="paragraph">
              <wp:posOffset>318135</wp:posOffset>
            </wp:positionV>
            <wp:extent cx="1609725" cy="2771775"/>
            <wp:effectExtent l="0" t="0" r="9525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й подосиновик: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В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красной шляпке набекрень Красоваться нам не</w:t>
      </w:r>
      <w:r w:rsidRPr="00C11EB8">
        <w:rPr>
          <w:rFonts w:ascii="Times New Roman" w:hAnsi="Times New Roman" w:cs="Times New Roman"/>
          <w:color w:val="231F20"/>
          <w:spacing w:val="-4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лень.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5835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Братец младший – молодец,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Нам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пока ещё малец!</w:t>
      </w:r>
    </w:p>
    <w:p w:rsidR="00C11EB8" w:rsidRPr="00C11EB8" w:rsidRDefault="00C11EB8" w:rsidP="00C11EB8">
      <w:pPr>
        <w:numPr>
          <w:ilvl w:val="0"/>
          <w:numId w:val="3"/>
        </w:numPr>
        <w:tabs>
          <w:tab w:val="left" w:pos="689"/>
        </w:tabs>
        <w:kinsoku w:val="0"/>
        <w:overflowPunct w:val="0"/>
        <w:autoSpaceDE w:val="0"/>
        <w:autoSpaceDN w:val="0"/>
        <w:adjustRightInd w:val="0"/>
        <w:spacing w:before="3" w:after="0" w:line="249" w:lineRule="auto"/>
        <w:ind w:right="4472" w:hanging="380"/>
        <w:rPr>
          <w:rFonts w:ascii="Times New Roman" w:hAnsi="Times New Roman" w:cs="Times New Roman"/>
          <w:color w:val="231F20"/>
          <w:spacing w:val="-3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й подосиновик: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Постою </w:t>
      </w:r>
      <w:r w:rsidRPr="00C11EB8">
        <w:rPr>
          <w:rFonts w:ascii="Times New Roman" w:hAnsi="Times New Roman" w:cs="Times New Roman"/>
          <w:color w:val="231F20"/>
          <w:spacing w:val="-4"/>
          <w:sz w:val="28"/>
          <w:szCs w:val="28"/>
        </w:rPr>
        <w:t xml:space="preserve">под дождиком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Я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на серой</w:t>
      </w:r>
      <w:r w:rsidRPr="00C11EB8">
        <w:rPr>
          <w:rFonts w:ascii="Times New Roman" w:hAnsi="Times New Roman" w:cs="Times New Roman"/>
          <w:color w:val="231F20"/>
          <w:spacing w:val="6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>ножке,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658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И до брата старшего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Дорасту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немножко!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6069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Груздь: </w:t>
      </w:r>
      <w:proofErr w:type="spell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Земелюшка</w:t>
      </w:r>
      <w:proofErr w:type="spell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добра,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Вырастила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меня, грибка, Сел на пенёчек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4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Гриб-</w:t>
      </w:r>
      <w:proofErr w:type="spell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груздочек</w:t>
      </w:r>
      <w:proofErr w:type="spellEnd"/>
      <w:r w:rsidRPr="00C11EB8">
        <w:rPr>
          <w:rFonts w:ascii="Times New Roman" w:hAnsi="Times New Roman" w:cs="Times New Roman"/>
          <w:color w:val="231F20"/>
          <w:sz w:val="28"/>
          <w:szCs w:val="28"/>
        </w:rPr>
        <w:t>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113" w:right="5146" w:firstLine="34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Знакомство и разучивание русской народной песни «Маленький </w:t>
      </w:r>
      <w:proofErr w:type="spell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груздочек</w:t>
      </w:r>
      <w:proofErr w:type="spellEnd"/>
      <w:r w:rsidRPr="00C11EB8">
        <w:rPr>
          <w:rFonts w:ascii="Times New Roman" w:hAnsi="Times New Roman" w:cs="Times New Roman"/>
          <w:color w:val="231F20"/>
          <w:sz w:val="28"/>
          <w:szCs w:val="28"/>
        </w:rPr>
        <w:t>».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5835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Сыроежка: 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5835" w:hanging="125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  </w:t>
      </w:r>
      <w:proofErr w:type="spell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Груздочек</w:t>
      </w:r>
      <w:proofErr w:type="spell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маленький, </w:t>
      </w:r>
      <w:proofErr w:type="spell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Груздочек</w:t>
      </w:r>
      <w:proofErr w:type="spell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удаленький,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6205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76200</wp:posOffset>
            </wp:positionV>
            <wp:extent cx="3009900" cy="2409825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Сквозь землю прошёл, </w:t>
      </w:r>
      <w:proofErr w:type="spell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Колпачишко</w:t>
      </w:r>
      <w:proofErr w:type="spell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нашёл,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Перед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солнышком встал, Себя показал.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5" w:after="0" w:line="249" w:lineRule="auto"/>
        <w:ind w:left="833" w:right="5835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Опёнок: 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5" w:after="0" w:line="249" w:lineRule="auto"/>
        <w:ind w:left="833" w:right="5835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Я – молоденький опёнок,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Только-только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из пелёнок,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51" w:right="5835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А вот сыроежки на дорожке 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51" w:right="5835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Стоят на тонкой ножке.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833" w:right="5921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Вызыв</w:t>
      </w:r>
      <w:r>
        <w:rPr>
          <w:rFonts w:ascii="Times New Roman" w:hAnsi="Times New Roman" w:cs="Times New Roman"/>
          <w:color w:val="231F20"/>
          <w:sz w:val="28"/>
          <w:szCs w:val="28"/>
        </w:rPr>
        <w:t xml:space="preserve">аю вас на бой, Кто померится со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мной?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507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Будем меритьс</w:t>
      </w:r>
      <w:r>
        <w:rPr>
          <w:rFonts w:ascii="Times New Roman" w:hAnsi="Times New Roman" w:cs="Times New Roman"/>
          <w:color w:val="231F20"/>
          <w:sz w:val="28"/>
          <w:szCs w:val="28"/>
        </w:rPr>
        <w:t xml:space="preserve">я мы силой, </w:t>
      </w:r>
      <w:proofErr w:type="gramStart"/>
      <w:r>
        <w:rPr>
          <w:rFonts w:ascii="Times New Roman" w:hAnsi="Times New Roman" w:cs="Times New Roman"/>
          <w:color w:val="231F20"/>
          <w:sz w:val="28"/>
          <w:szCs w:val="28"/>
        </w:rPr>
        <w:t>Выбирать</w:t>
      </w:r>
      <w:proofErr w:type="gramEnd"/>
      <w:r>
        <w:rPr>
          <w:rFonts w:ascii="Times New Roman" w:hAnsi="Times New Roman" w:cs="Times New Roman"/>
          <w:color w:val="231F20"/>
          <w:sz w:val="28"/>
          <w:szCs w:val="28"/>
        </w:rPr>
        <w:t xml:space="preserve">, кто самый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сильный!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«Перетягивание каната» под русскую народную мелодию.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Воспитатель: 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В красной шляпке мухомор 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5146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Вылез прямо на бугор.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833" w:right="5384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Мухомор: 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833" w:right="5384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sz w:val="28"/>
          <w:szCs w:val="28"/>
        </w:rPr>
        <w:t xml:space="preserve">В ярко- красные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уборы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Нарядились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мухоморы.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6322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Посмотрите на меня – Я – красавец хоть куда.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6069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Забирай меня в лукошко – И пожарите с картошкой.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6123"/>
        <w:rPr>
          <w:rFonts w:ascii="Times New Roman" w:hAnsi="Times New Roman" w:cs="Times New Roman"/>
          <w:sz w:val="20"/>
          <w:szCs w:val="2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rPr>
          <w:rFonts w:ascii="Times New Roman" w:hAnsi="Times New Roman" w:cs="Times New Roman"/>
          <w:sz w:val="11"/>
          <w:szCs w:val="11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5027"/>
        <w:rPr>
          <w:rFonts w:ascii="Times New Roman" w:hAnsi="Times New Roman" w:cs="Times New Roman"/>
          <w:sz w:val="20"/>
          <w:szCs w:val="2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11EB8" w:rsidRPr="00C11EB8" w:rsidRDefault="00C11EB8" w:rsidP="00F446D2">
      <w:pPr>
        <w:kinsoku w:val="0"/>
        <w:overflowPunct w:val="0"/>
        <w:autoSpaceDE w:val="0"/>
        <w:autoSpaceDN w:val="0"/>
        <w:adjustRightInd w:val="0"/>
        <w:spacing w:before="169" w:after="0" w:line="240" w:lineRule="auto"/>
        <w:ind w:right="1202"/>
        <w:rPr>
          <w:rFonts w:ascii="Times New Roman" w:hAnsi="Times New Roman" w:cs="Times New Roman"/>
          <w:b/>
          <w:bCs/>
          <w:color w:val="231F20"/>
          <w:sz w:val="24"/>
          <w:szCs w:val="24"/>
        </w:rPr>
        <w:sectPr w:rsidR="00C11EB8" w:rsidRPr="00C11EB8">
          <w:type w:val="continuous"/>
          <w:pgSz w:w="11910" w:h="16840"/>
          <w:pgMar w:top="0" w:right="1000" w:bottom="0" w:left="1020" w:header="720" w:footer="720" w:gutter="0"/>
          <w:cols w:space="720"/>
          <w:noEndnote/>
        </w:sect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48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Воспитатель: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Мухомор! Ты несъедобный!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Этот гриб не ешь, даже если голоден!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202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Вот и солнышко проснулось, всем грибам оно улыбнулось. Очень много выросло грибов,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Каждый их собрать готов.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113" w:firstLine="340"/>
        <w:rPr>
          <w:rFonts w:ascii="Times New Roman" w:hAnsi="Times New Roman" w:cs="Times New Roman"/>
          <w:color w:val="231F20"/>
          <w:sz w:val="28"/>
          <w:szCs w:val="28"/>
        </w:rPr>
      </w:pP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Выходит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девочка Настенька под русскую народную мелодию «Как пошли наши подружки».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4643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Воспитатель: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Вот девочка Настенька идёт,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Интересно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>, какие грибы она соберёт?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5323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Настенька: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Сколько грибов в лесу, Лукошко мигом соберу.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Собирает все грибы </w:t>
      </w:r>
      <w:r w:rsidRPr="00C11EB8">
        <w:rPr>
          <w:rFonts w:ascii="Times New Roman" w:hAnsi="Times New Roman" w:cs="Times New Roman"/>
          <w:color w:val="231F20"/>
          <w:spacing w:val="-4"/>
          <w:sz w:val="28"/>
          <w:szCs w:val="28"/>
        </w:rPr>
        <w:t xml:space="preserve">под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русскую народную мелодию</w:t>
      </w:r>
      <w:r w:rsidRPr="00C11EB8">
        <w:rPr>
          <w:rFonts w:ascii="Times New Roman" w:hAnsi="Times New Roman" w:cs="Times New Roman"/>
          <w:color w:val="231F20"/>
          <w:spacing w:val="2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«Полянка».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833" w:right="4643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Воспитатель: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Что ты, что ты, </w:t>
      </w: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 xml:space="preserve">подожди, </w:t>
      </w:r>
      <w:r w:rsidRPr="00C11EB8">
        <w:rPr>
          <w:rFonts w:ascii="Times New Roman" w:hAnsi="Times New Roman" w:cs="Times New Roman"/>
          <w:color w:val="231F20"/>
          <w:spacing w:val="-5"/>
          <w:sz w:val="28"/>
          <w:szCs w:val="28"/>
        </w:rPr>
        <w:t xml:space="preserve">Гриб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опасный ты не</w:t>
      </w:r>
      <w:r w:rsidRPr="00C11EB8">
        <w:rPr>
          <w:rFonts w:ascii="Times New Roman" w:hAnsi="Times New Roman" w:cs="Times New Roman"/>
          <w:color w:val="231F20"/>
          <w:spacing w:val="6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рви,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58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Не гляди, что родовитый, Мухомор – гриб ядовитый.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3897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Ну-ка, грузди, лисички, рыжики, волнушки, Сыроежки, боровики и свинушки,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На поляне вырастайте,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К Настеньке в лукошко полезайте!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5" w:after="0" w:line="249" w:lineRule="auto"/>
        <w:ind w:left="833" w:right="5511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Воспитатель: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А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теперь, ребятки, Отгадайте загадки!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5" w:after="0" w:line="249" w:lineRule="auto"/>
        <w:ind w:left="833" w:right="5511" w:hanging="380"/>
        <w:rPr>
          <w:rFonts w:ascii="Times New Roman" w:hAnsi="Times New Roman" w:cs="Times New Roman"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5" w:after="0" w:line="249" w:lineRule="auto"/>
        <w:ind w:left="833" w:right="5511" w:hanging="380"/>
        <w:rPr>
          <w:rFonts w:ascii="Times New Roman" w:hAnsi="Times New Roman" w:cs="Times New Roman"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5" w:after="0" w:line="249" w:lineRule="auto"/>
        <w:ind w:left="833" w:right="5511" w:hanging="380"/>
        <w:rPr>
          <w:rFonts w:ascii="Times New Roman" w:hAnsi="Times New Roman" w:cs="Times New Roman"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5" w:after="0" w:line="249" w:lineRule="auto"/>
        <w:ind w:left="833" w:right="5511" w:hanging="380"/>
        <w:rPr>
          <w:rFonts w:ascii="Times New Roman" w:hAnsi="Times New Roman" w:cs="Times New Roman"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5" w:after="0" w:line="249" w:lineRule="auto"/>
        <w:ind w:left="833" w:right="5511" w:hanging="380"/>
        <w:rPr>
          <w:rFonts w:ascii="Times New Roman" w:hAnsi="Times New Roman" w:cs="Times New Roman"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5" w:after="0" w:line="249" w:lineRule="auto"/>
        <w:ind w:left="833" w:right="5511" w:hanging="380"/>
        <w:rPr>
          <w:rFonts w:ascii="Times New Roman" w:hAnsi="Times New Roman" w:cs="Times New Roman"/>
          <w:color w:val="231F20"/>
          <w:sz w:val="28"/>
          <w:szCs w:val="28"/>
        </w:rPr>
      </w:pP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15" w:after="0" w:line="249" w:lineRule="auto"/>
        <w:ind w:left="833" w:right="5511" w:hanging="380"/>
        <w:rPr>
          <w:rFonts w:ascii="Times New Roman" w:hAnsi="Times New Roman" w:cs="Times New Roman"/>
          <w:color w:val="231F20"/>
          <w:sz w:val="28"/>
          <w:szCs w:val="28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5" w:after="0" w:line="249" w:lineRule="auto"/>
        <w:ind w:left="833" w:right="5511" w:hanging="380"/>
        <w:rPr>
          <w:rFonts w:ascii="Times New Roman" w:hAnsi="Times New Roman" w:cs="Times New Roman"/>
          <w:color w:val="231F20"/>
          <w:sz w:val="28"/>
          <w:szCs w:val="28"/>
        </w:rPr>
      </w:pPr>
    </w:p>
    <w:p w:rsidR="00C11EB8" w:rsidRPr="00C11EB8" w:rsidRDefault="00C11EB8" w:rsidP="00C11EB8">
      <w:pPr>
        <w:numPr>
          <w:ilvl w:val="0"/>
          <w:numId w:val="2"/>
        </w:numPr>
        <w:tabs>
          <w:tab w:val="left" w:pos="834"/>
        </w:tabs>
        <w:kinsoku w:val="0"/>
        <w:overflowPunct w:val="0"/>
        <w:autoSpaceDE w:val="0"/>
        <w:autoSpaceDN w:val="0"/>
        <w:adjustRightInd w:val="0"/>
        <w:spacing w:before="2" w:after="0" w:line="249" w:lineRule="auto"/>
        <w:ind w:right="5288"/>
        <w:rPr>
          <w:rFonts w:ascii="Times New Roman" w:hAnsi="Times New Roman" w:cs="Times New Roman"/>
          <w:color w:val="231F20"/>
          <w:spacing w:val="-3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 xml:space="preserve">Стоял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на </w:t>
      </w: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 xml:space="preserve">крепкой ножке–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Теперь у нас в </w:t>
      </w: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>лукошке.</w:t>
      </w:r>
      <w:r w:rsidRPr="00C11EB8">
        <w:rPr>
          <w:rFonts w:ascii="Times New Roman" w:hAnsi="Times New Roman" w:cs="Times New Roman"/>
          <w:color w:val="231F20"/>
          <w:spacing w:val="6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>(Гриб).</w:t>
      </w:r>
    </w:p>
    <w:p w:rsidR="00C11EB8" w:rsidRPr="00C11EB8" w:rsidRDefault="00C11EB8" w:rsidP="00C11EB8">
      <w:pPr>
        <w:numPr>
          <w:ilvl w:val="0"/>
          <w:numId w:val="2"/>
        </w:numPr>
        <w:tabs>
          <w:tab w:val="left" w:pos="834"/>
        </w:tabs>
        <w:kinsoku w:val="0"/>
        <w:overflowPunct w:val="0"/>
        <w:autoSpaceDE w:val="0"/>
        <w:autoSpaceDN w:val="0"/>
        <w:adjustRightInd w:val="0"/>
        <w:spacing w:before="2" w:after="0" w:line="249" w:lineRule="auto"/>
        <w:ind w:right="552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Нет грибов дружнее, чем эти. Знают взрослые и</w:t>
      </w:r>
      <w:r w:rsidRPr="00C11EB8">
        <w:rPr>
          <w:rFonts w:ascii="Times New Roman" w:hAnsi="Times New Roman" w:cs="Times New Roman"/>
          <w:color w:val="231F20"/>
          <w:spacing w:val="-4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дети,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На пеньках растут в лесу,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Как веснушки на носу. (Опята).</w:t>
      </w:r>
    </w:p>
    <w:p w:rsidR="00C11EB8" w:rsidRPr="00C11EB8" w:rsidRDefault="00C11EB8" w:rsidP="00C11EB8">
      <w:pPr>
        <w:numPr>
          <w:ilvl w:val="0"/>
          <w:numId w:val="2"/>
        </w:numPr>
        <w:tabs>
          <w:tab w:val="left" w:pos="834"/>
        </w:tabs>
        <w:kinsoku w:val="0"/>
        <w:overflowPunct w:val="0"/>
        <w:autoSpaceDE w:val="0"/>
        <w:autoSpaceDN w:val="0"/>
        <w:adjustRightInd w:val="0"/>
        <w:spacing w:before="14" w:after="0" w:line="240" w:lineRule="auto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Рыжие</w:t>
      </w:r>
      <w:r w:rsidRPr="00C11EB8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Егорки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3629025</wp:posOffset>
            </wp:positionH>
            <wp:positionV relativeFrom="paragraph">
              <wp:posOffset>16510</wp:posOffset>
            </wp:positionV>
            <wp:extent cx="3000375" cy="2409825"/>
            <wp:effectExtent l="0" t="0" r="952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Прячутся на пригорке. (Лисички).</w:t>
      </w:r>
    </w:p>
    <w:p w:rsidR="00C11EB8" w:rsidRPr="00C11EB8" w:rsidRDefault="00C11EB8" w:rsidP="00C11EB8">
      <w:pPr>
        <w:numPr>
          <w:ilvl w:val="0"/>
          <w:numId w:val="2"/>
        </w:numPr>
        <w:tabs>
          <w:tab w:val="left" w:pos="834"/>
        </w:tabs>
        <w:kinsoku w:val="0"/>
        <w:overflowPunct w:val="0"/>
        <w:autoSpaceDE w:val="0"/>
        <w:autoSpaceDN w:val="0"/>
        <w:adjustRightInd w:val="0"/>
        <w:spacing w:before="15" w:after="0" w:line="249" w:lineRule="auto"/>
        <w:ind w:right="6526"/>
        <w:rPr>
          <w:rFonts w:ascii="Times New Roman" w:hAnsi="Times New Roman" w:cs="Times New Roman"/>
          <w:color w:val="231F20"/>
          <w:spacing w:val="-5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В </w:t>
      </w: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 xml:space="preserve">шапке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красной Враг опасный, Полюбуйся,</w:t>
      </w:r>
      <w:r w:rsidRPr="00C11EB8">
        <w:rPr>
          <w:rFonts w:ascii="Times New Roman" w:hAnsi="Times New Roman" w:cs="Times New Roman"/>
          <w:color w:val="231F20"/>
          <w:spacing w:val="3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pacing w:val="-5"/>
          <w:sz w:val="28"/>
          <w:szCs w:val="28"/>
        </w:rPr>
        <w:t>погляди,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Да скорее отойди. (Мухомор).</w:t>
      </w:r>
    </w:p>
    <w:p w:rsidR="00C11EB8" w:rsidRPr="00C11EB8" w:rsidRDefault="00C11EB8" w:rsidP="00C11EB8">
      <w:pPr>
        <w:numPr>
          <w:ilvl w:val="0"/>
          <w:numId w:val="2"/>
        </w:numPr>
        <w:tabs>
          <w:tab w:val="left" w:pos="834"/>
        </w:tabs>
        <w:kinsoku w:val="0"/>
        <w:overflowPunct w:val="0"/>
        <w:autoSpaceDE w:val="0"/>
        <w:autoSpaceDN w:val="0"/>
        <w:adjustRightInd w:val="0"/>
        <w:spacing w:before="14" w:after="0" w:line="249" w:lineRule="auto"/>
        <w:ind w:right="6294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Среди грибов расту я – </w:t>
      </w:r>
      <w:r w:rsidRPr="00C11EB8">
        <w:rPr>
          <w:rFonts w:ascii="Times New Roman" w:hAnsi="Times New Roman" w:cs="Times New Roman"/>
          <w:color w:val="231F20"/>
          <w:spacing w:val="-4"/>
          <w:sz w:val="28"/>
          <w:szCs w:val="28"/>
        </w:rPr>
        <w:t xml:space="preserve">Ядовит,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как</w:t>
      </w:r>
      <w:r w:rsidRPr="00C11EB8">
        <w:rPr>
          <w:rFonts w:ascii="Times New Roman" w:hAnsi="Times New Roman" w:cs="Times New Roman"/>
          <w:color w:val="231F20"/>
          <w:spacing w:val="3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змея,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638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На лесных полянках Бледные… (Поганки).</w:t>
      </w:r>
    </w:p>
    <w:p w:rsidR="00C11EB8" w:rsidRPr="00C11EB8" w:rsidRDefault="00C11EB8" w:rsidP="00C11EB8">
      <w:pPr>
        <w:numPr>
          <w:ilvl w:val="0"/>
          <w:numId w:val="2"/>
        </w:numPr>
        <w:tabs>
          <w:tab w:val="left" w:pos="834"/>
        </w:tabs>
        <w:kinsoku w:val="0"/>
        <w:overflowPunct w:val="0"/>
        <w:autoSpaceDE w:val="0"/>
        <w:autoSpaceDN w:val="0"/>
        <w:adjustRightInd w:val="0"/>
        <w:spacing w:before="3" w:after="0" w:line="240" w:lineRule="auto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Среди молодых сосёнок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0" w:lineRule="auto"/>
        <w:ind w:left="83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В темной шапочке растёт… (Маслёнок).</w:t>
      </w:r>
    </w:p>
    <w:p w:rsidR="00C11EB8" w:rsidRPr="00C11EB8" w:rsidRDefault="00C11EB8" w:rsidP="00C11EB8">
      <w:pPr>
        <w:numPr>
          <w:ilvl w:val="0"/>
          <w:numId w:val="2"/>
        </w:numPr>
        <w:tabs>
          <w:tab w:val="left" w:pos="834"/>
        </w:tabs>
        <w:kinsoku w:val="0"/>
        <w:overflowPunct w:val="0"/>
        <w:autoSpaceDE w:val="0"/>
        <w:autoSpaceDN w:val="0"/>
        <w:adjustRightInd w:val="0"/>
        <w:spacing w:before="14" w:after="0" w:line="249" w:lineRule="auto"/>
        <w:ind w:right="4774"/>
        <w:rPr>
          <w:rFonts w:ascii="Times New Roman" w:hAnsi="Times New Roman" w:cs="Times New Roman"/>
          <w:color w:val="231F20"/>
          <w:sz w:val="28"/>
          <w:szCs w:val="28"/>
        </w:rPr>
        <w:sectPr w:rsidR="00C11EB8" w:rsidRPr="00C11EB8">
          <w:type w:val="continuous"/>
          <w:pgSz w:w="11910" w:h="16840"/>
          <w:pgMar w:top="0" w:right="1000" w:bottom="0" w:left="1020" w:header="720" w:footer="720" w:gutter="0"/>
          <w:cols w:space="720"/>
          <w:noEndnote/>
        </w:sectPr>
      </w:pPr>
      <w:r w:rsidRPr="00C11EB8">
        <w:rPr>
          <w:rFonts w:ascii="Times New Roman" w:hAnsi="Times New Roman" w:cs="Times New Roman"/>
          <w:color w:val="231F20"/>
          <w:spacing w:val="-4"/>
          <w:sz w:val="28"/>
          <w:szCs w:val="28"/>
        </w:rPr>
        <w:t xml:space="preserve">Под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берёзой- серенькие шапки, Рябенькие ножки.</w:t>
      </w:r>
      <w:r w:rsidRPr="00C11EB8">
        <w:rPr>
          <w:rFonts w:ascii="Times New Roman" w:hAnsi="Times New Roman" w:cs="Times New Roman"/>
          <w:color w:val="231F20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231F20"/>
          <w:sz w:val="28"/>
          <w:szCs w:val="28"/>
        </w:rPr>
        <w:t>(Подберёзовики)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</w:rPr>
      </w:pPr>
    </w:p>
    <w:p w:rsidR="00C11EB8" w:rsidRPr="00C11EB8" w:rsidRDefault="00C11EB8" w:rsidP="00C11EB8">
      <w:pPr>
        <w:numPr>
          <w:ilvl w:val="0"/>
          <w:numId w:val="1"/>
        </w:numPr>
        <w:tabs>
          <w:tab w:val="left" w:pos="834"/>
        </w:tabs>
        <w:kinsoku w:val="0"/>
        <w:overflowPunct w:val="0"/>
        <w:autoSpaceDE w:val="0"/>
        <w:autoSpaceDN w:val="0"/>
        <w:adjustRightInd w:val="0"/>
        <w:spacing w:before="49" w:after="0" w:line="249" w:lineRule="auto"/>
        <w:ind w:right="616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На толстой белой </w:t>
      </w:r>
      <w:r w:rsidRPr="00C11EB8">
        <w:rPr>
          <w:rFonts w:ascii="Times New Roman" w:hAnsi="Times New Roman" w:cs="Times New Roman"/>
          <w:color w:val="231F20"/>
          <w:spacing w:val="-6"/>
          <w:sz w:val="28"/>
          <w:szCs w:val="28"/>
        </w:rPr>
        <w:t xml:space="preserve">ножке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Коричневая шляпка,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Знает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каждый грибник, Это гриб …</w:t>
      </w:r>
      <w:r w:rsidRPr="00C11EB8">
        <w:rPr>
          <w:rFonts w:ascii="Times New Roman" w:hAnsi="Times New Roman" w:cs="Times New Roman"/>
          <w:color w:val="231F20"/>
          <w:spacing w:val="2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(Боровик).</w:t>
      </w:r>
    </w:p>
    <w:p w:rsidR="00C11EB8" w:rsidRPr="00C11EB8" w:rsidRDefault="00C11EB8" w:rsidP="00C11EB8">
      <w:pPr>
        <w:numPr>
          <w:ilvl w:val="0"/>
          <w:numId w:val="1"/>
        </w:numPr>
        <w:tabs>
          <w:tab w:val="left" w:pos="834"/>
        </w:tabs>
        <w:kinsoku w:val="0"/>
        <w:overflowPunct w:val="0"/>
        <w:autoSpaceDE w:val="0"/>
        <w:autoSpaceDN w:val="0"/>
        <w:adjustRightInd w:val="0"/>
        <w:spacing w:before="4" w:after="0" w:line="249" w:lineRule="auto"/>
        <w:ind w:right="4882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А </w:t>
      </w:r>
      <w:r w:rsidRPr="00C11EB8">
        <w:rPr>
          <w:rFonts w:ascii="Times New Roman" w:hAnsi="Times New Roman" w:cs="Times New Roman"/>
          <w:color w:val="231F20"/>
          <w:spacing w:val="-3"/>
          <w:sz w:val="28"/>
          <w:szCs w:val="28"/>
        </w:rPr>
        <w:t xml:space="preserve">этот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гриб – маленький старичок, </w:t>
      </w:r>
      <w:proofErr w:type="gramStart"/>
      <w:r w:rsidRPr="00C11EB8">
        <w:rPr>
          <w:rFonts w:ascii="Times New Roman" w:hAnsi="Times New Roman" w:cs="Times New Roman"/>
          <w:color w:val="231F20"/>
          <w:sz w:val="28"/>
          <w:szCs w:val="28"/>
        </w:rPr>
        <w:t>И</w:t>
      </w:r>
      <w:proofErr w:type="gramEnd"/>
      <w:r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 зовётся он</w:t>
      </w:r>
      <w:r w:rsidRPr="00C11EB8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…(Сморчок)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113" w:firstLine="34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– Ну вот вы, ребята, и знаете почти всё про грибы. Мухоморы и поганки не станете собирать. Ну-ка, проверим!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113" w:right="131" w:firstLine="34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Игра «Собери съедобные и несъедобные гри</w:t>
      </w:r>
      <w:r>
        <w:rPr>
          <w:rFonts w:ascii="Times New Roman" w:hAnsi="Times New Roman" w:cs="Times New Roman"/>
          <w:color w:val="231F20"/>
          <w:sz w:val="28"/>
          <w:szCs w:val="28"/>
        </w:rPr>
        <w:t>бы». Одни дети собирают съедоб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ные, а другие несъедобные грибы.</w:t>
      </w:r>
    </w:p>
    <w:p w:rsidR="00F446D2" w:rsidRDefault="00C11EB8" w:rsidP="00F446D2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4220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Воспитатель: </w:t>
      </w:r>
    </w:p>
    <w:p w:rsidR="00F446D2" w:rsidRDefault="00F446D2" w:rsidP="00F446D2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4220" w:hanging="380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sz w:val="28"/>
          <w:szCs w:val="28"/>
        </w:rPr>
        <w:t xml:space="preserve">Ну, а теперь </w:t>
      </w:r>
      <w:r w:rsidR="00C11EB8"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грибами 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9" w:lineRule="auto"/>
        <w:ind w:left="833" w:right="5146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Спляшем дружно на поляне.</w:t>
      </w:r>
    </w:p>
    <w:p w:rsidR="00F446D2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833" w:right="6205" w:hanging="380"/>
        <w:rPr>
          <w:rFonts w:ascii="Times New Roman" w:hAnsi="Times New Roman" w:cs="Times New Roman"/>
          <w:b/>
          <w:bCs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Настенька: </w:t>
      </w:r>
    </w:p>
    <w:p w:rsidR="00F446D2" w:rsidRDefault="00F446D2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833" w:right="6205" w:hanging="380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rFonts w:ascii="Times New Roman" w:hAnsi="Times New Roman" w:cs="Times New Roman"/>
          <w:color w:val="231F20"/>
          <w:sz w:val="28"/>
          <w:szCs w:val="28"/>
        </w:rPr>
        <w:t xml:space="preserve">Я на горку </w:t>
      </w:r>
      <w:r w:rsidR="00C11EB8" w:rsidRPr="00C11EB8">
        <w:rPr>
          <w:rFonts w:ascii="Times New Roman" w:hAnsi="Times New Roman" w:cs="Times New Roman"/>
          <w:color w:val="231F20"/>
          <w:sz w:val="28"/>
          <w:szCs w:val="28"/>
        </w:rPr>
        <w:t xml:space="preserve">шла, 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3" w:after="0" w:line="249" w:lineRule="auto"/>
        <w:ind w:left="833" w:right="6205" w:hanging="38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Да грибы несла!</w:t>
      </w:r>
    </w:p>
    <w:p w:rsidR="00C11EB8" w:rsidRPr="00C11EB8" w:rsidRDefault="00C11EB8" w:rsidP="00F446D2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firstLine="453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Уморилась, уморилась, уморилась я!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Звучит русская народная мелодия «Я на горку шла», дети исполняют танец.</w: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4" w:after="0" w:line="249" w:lineRule="auto"/>
        <w:ind w:left="113" w:right="130" w:firstLine="340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b/>
          <w:bCs/>
          <w:color w:val="231F20"/>
          <w:sz w:val="28"/>
          <w:szCs w:val="28"/>
        </w:rPr>
        <w:t xml:space="preserve">Настенька: 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Пора, ребята, мне возвращаться д</w:t>
      </w:r>
      <w:r w:rsidR="00F446D2">
        <w:rPr>
          <w:rFonts w:ascii="Times New Roman" w:hAnsi="Times New Roman" w:cs="Times New Roman"/>
          <w:color w:val="231F20"/>
          <w:sz w:val="28"/>
          <w:szCs w:val="28"/>
        </w:rPr>
        <w:t>омой! Теперь я знаю, какие мож</w:t>
      </w:r>
      <w:r w:rsidRPr="00C11EB8">
        <w:rPr>
          <w:rFonts w:ascii="Times New Roman" w:hAnsi="Times New Roman" w:cs="Times New Roman"/>
          <w:color w:val="231F20"/>
          <w:sz w:val="28"/>
          <w:szCs w:val="28"/>
        </w:rPr>
        <w:t>но собирать грибы, а какие нельзя.</w:t>
      </w:r>
    </w:p>
    <w:p w:rsidR="00C11EB8" w:rsidRDefault="00C11EB8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  <w:r w:rsidRPr="00C11EB8">
        <w:rPr>
          <w:rFonts w:ascii="Times New Roman" w:hAnsi="Times New Roman" w:cs="Times New Roman"/>
          <w:color w:val="231F20"/>
          <w:sz w:val="28"/>
          <w:szCs w:val="28"/>
        </w:rPr>
        <w:t>Настенька угощает детей сладким печеньем «Грибочки».</w:t>
      </w:r>
    </w:p>
    <w:p w:rsidR="00F446D2" w:rsidRDefault="00F446D2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</w:p>
    <w:p w:rsidR="00F446D2" w:rsidRDefault="00F446D2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</w:p>
    <w:p w:rsidR="00F446D2" w:rsidRDefault="00F446D2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</w:p>
    <w:p w:rsidR="00F446D2" w:rsidRDefault="00F446D2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</w:p>
    <w:p w:rsidR="00F446D2" w:rsidRDefault="00F446D2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</w:p>
    <w:p w:rsidR="00F446D2" w:rsidRPr="00C11EB8" w:rsidRDefault="00F446D2" w:rsidP="00C11EB8">
      <w:pPr>
        <w:kinsoku w:val="0"/>
        <w:overflowPunct w:val="0"/>
        <w:autoSpaceDE w:val="0"/>
        <w:autoSpaceDN w:val="0"/>
        <w:adjustRightInd w:val="0"/>
        <w:spacing w:before="2" w:after="0" w:line="240" w:lineRule="auto"/>
        <w:ind w:left="454"/>
        <w:rPr>
          <w:rFonts w:ascii="Times New Roman" w:hAnsi="Times New Roman" w:cs="Times New Roman"/>
          <w:color w:val="231F20"/>
          <w:sz w:val="28"/>
          <w:szCs w:val="28"/>
        </w:rPr>
      </w:pPr>
      <w:bookmarkStart w:id="0" w:name="_GoBack"/>
      <w:bookmarkEnd w:id="0"/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10" w:after="0" w:line="240" w:lineRule="auto"/>
        <w:rPr>
          <w:rFonts w:ascii="Times New Roman" w:hAnsi="Times New Roman" w:cs="Times New Roman"/>
          <w:sz w:val="11"/>
          <w:szCs w:val="11"/>
        </w:rPr>
      </w:pP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113"/>
        <w:rPr>
          <w:rFonts w:ascii="Times New Roman" w:hAnsi="Times New Roman" w:cs="Times New Roman"/>
          <w:sz w:val="20"/>
          <w:szCs w:val="20"/>
        </w:rPr>
      </w:pPr>
      <w:r w:rsidRPr="00C11EB8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inline distT="0" distB="0" distL="0" distR="0">
                <wp:extent cx="6120130" cy="5066030"/>
                <wp:effectExtent l="0" t="0" r="4445" b="0"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5066030"/>
                          <a:chOff x="0" y="0"/>
                          <a:chExt cx="9638" cy="7978"/>
                        </a:xfrm>
                      </wpg:grpSpPr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5" y="3989"/>
                            <a:ext cx="6640" cy="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0" cy="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5B7B79" id="Группа 4" o:spid="_x0000_s1026" style="width:481.9pt;height:398.9pt;mso-position-horizontal-relative:char;mso-position-vertical-relative:line" coordsize="9638,7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3005;top:3989;width:6640;height:3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oOkPFAAAA2gAAAA8AAABkcnMvZG93bnJldi54bWxEj0FrwkAUhO9C/8PyCr3ppqWWEF2lLRX1&#10;oKAtJcdH9pkEs2/T7KvGf+8KhR6HmfmGmc5716gTdaH2bOBxlIAiLrytuTTw9bkYpqCCIFtsPJOB&#10;CwWYz+4GU8ysP/OOTnspVYRwyNBAJdJmWoeiIodh5Fvi6B1851Ci7EptOzxHuGv0U5K8aIc1x4UK&#10;W3qvqDjuf52BdFfn8rxdjOXnbZmu8/XxO998GPNw379OQAn18h/+a6+sgTHcrsQboG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qDpDxQAAANoAAAAPAAAAAAAAAAAAAAAA&#10;AJ8CAABkcnMvZG93bnJldi54bWxQSwUGAAAAAAQABAD3AAAAkQMAAAAA&#10;">
                  <v:imagedata r:id="rId10" o:title=""/>
                </v:shape>
                <v:shape id="Picture 4" o:spid="_x0000_s1028" type="#_x0000_t75" style="position:absolute;width:6460;height:3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G1oi7AAAA2gAAAA8AAABkcnMvZG93bnJldi54bWxET02LwjAQvQv+hzCCN01VEKlGEUG3IB50&#10;F89DM7bFZlKSrK3/3giCx8f7Xm06U4sHOV9ZVjAZJyCIc6srLhT8/e5HCxA+IGusLZOCJ3nYrPu9&#10;FabatnymxyUUIoawT1FBGUKTSunzkgz6sW2II3ezzmCI0BVSO2xjuKnlNEnm0mDFsaHEhnYl5ffL&#10;v4kzplenZzqrj1nLuP2p+HQ8sFLDQbddggjUha/44860gjm8r0Q/yPUL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PsG1oi7AAAA2gAAAA8AAAAAAAAAAAAAAAAAnwIAAGRycy9k&#10;b3ducmV2LnhtbFBLBQYAAAAABAAEAPcAAACHAwAAAAA=&#10;">
                  <v:imagedata r:id="rId11" o:title=""/>
                </v:shape>
                <w10:anchorlock/>
              </v:group>
            </w:pict>
          </mc:Fallback>
        </mc:AlternateContent>
      </w:r>
    </w:p>
    <w:p w:rsidR="00C11EB8" w:rsidRPr="00C11EB8" w:rsidRDefault="00C11EB8" w:rsidP="00C11EB8">
      <w:pPr>
        <w:kinsoku w:val="0"/>
        <w:overflowPunct w:val="0"/>
        <w:autoSpaceDE w:val="0"/>
        <w:autoSpaceDN w:val="0"/>
        <w:adjustRightInd w:val="0"/>
        <w:spacing w:before="94" w:after="0" w:line="240" w:lineRule="auto"/>
        <w:ind w:left="1184" w:right="1202"/>
        <w:jc w:val="center"/>
        <w:rPr>
          <w:rFonts w:ascii="Times New Roman" w:hAnsi="Times New Roman" w:cs="Times New Roman"/>
          <w:b/>
          <w:bCs/>
          <w:color w:val="231F20"/>
          <w:sz w:val="24"/>
          <w:szCs w:val="24"/>
        </w:rPr>
      </w:pPr>
    </w:p>
    <w:p w:rsidR="00320FBF" w:rsidRPr="00C11EB8" w:rsidRDefault="00320FBF" w:rsidP="00C11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320FBF" w:rsidRPr="00C11EB8" w:rsidSect="00A7755D">
      <w:type w:val="continuous"/>
      <w:pgSz w:w="11910" w:h="16840"/>
      <w:pgMar w:top="0" w:right="1000" w:bottom="0" w:left="102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402"/>
    <w:multiLevelType w:val="multilevel"/>
    <w:tmpl w:val="00000885"/>
    <w:lvl w:ilvl="0">
      <w:start w:val="1"/>
      <w:numFmt w:val="decimal"/>
      <w:lvlText w:val="%1)"/>
      <w:lvlJc w:val="left"/>
      <w:pPr>
        <w:ind w:left="757" w:hanging="304"/>
      </w:pPr>
      <w:rPr>
        <w:rFonts w:ascii="Times New Roman" w:hAnsi="Times New Roman" w:cs="Times New Roman"/>
        <w:b w:val="0"/>
        <w:bCs w:val="0"/>
        <w:color w:val="231F20"/>
        <w:spacing w:val="-7"/>
        <w:w w:val="100"/>
        <w:sz w:val="28"/>
        <w:szCs w:val="28"/>
      </w:rPr>
    </w:lvl>
    <w:lvl w:ilvl="1">
      <w:numFmt w:val="bullet"/>
      <w:lvlText w:val="•"/>
      <w:lvlJc w:val="left"/>
      <w:pPr>
        <w:ind w:left="1672" w:hanging="304"/>
      </w:pPr>
    </w:lvl>
    <w:lvl w:ilvl="2">
      <w:numFmt w:val="bullet"/>
      <w:lvlText w:val="•"/>
      <w:lvlJc w:val="left"/>
      <w:pPr>
        <w:ind w:left="2585" w:hanging="304"/>
      </w:pPr>
    </w:lvl>
    <w:lvl w:ilvl="3">
      <w:numFmt w:val="bullet"/>
      <w:lvlText w:val="•"/>
      <w:lvlJc w:val="left"/>
      <w:pPr>
        <w:ind w:left="3497" w:hanging="304"/>
      </w:pPr>
    </w:lvl>
    <w:lvl w:ilvl="4">
      <w:numFmt w:val="bullet"/>
      <w:lvlText w:val="•"/>
      <w:lvlJc w:val="left"/>
      <w:pPr>
        <w:ind w:left="4410" w:hanging="304"/>
      </w:pPr>
    </w:lvl>
    <w:lvl w:ilvl="5">
      <w:numFmt w:val="bullet"/>
      <w:lvlText w:val="•"/>
      <w:lvlJc w:val="left"/>
      <w:pPr>
        <w:ind w:left="5322" w:hanging="304"/>
      </w:pPr>
    </w:lvl>
    <w:lvl w:ilvl="6">
      <w:numFmt w:val="bullet"/>
      <w:lvlText w:val="•"/>
      <w:lvlJc w:val="left"/>
      <w:pPr>
        <w:ind w:left="6235" w:hanging="304"/>
      </w:pPr>
    </w:lvl>
    <w:lvl w:ilvl="7">
      <w:numFmt w:val="bullet"/>
      <w:lvlText w:val="•"/>
      <w:lvlJc w:val="left"/>
      <w:pPr>
        <w:ind w:left="7147" w:hanging="304"/>
      </w:pPr>
    </w:lvl>
    <w:lvl w:ilvl="8">
      <w:numFmt w:val="bullet"/>
      <w:lvlText w:val="•"/>
      <w:lvlJc w:val="left"/>
      <w:pPr>
        <w:ind w:left="8060" w:hanging="304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-"/>
      <w:lvlJc w:val="left"/>
      <w:pPr>
        <w:ind w:left="834" w:hanging="235"/>
      </w:pPr>
      <w:rPr>
        <w:rFonts w:ascii="Times New Roman" w:hAnsi="Times New Roman" w:cs="Times New Roman"/>
        <w:b/>
        <w:bCs/>
        <w:color w:val="231F20"/>
        <w:spacing w:val="-18"/>
        <w:w w:val="100"/>
        <w:sz w:val="26"/>
        <w:szCs w:val="26"/>
      </w:rPr>
    </w:lvl>
    <w:lvl w:ilvl="1">
      <w:numFmt w:val="bullet"/>
      <w:lvlText w:val="•"/>
      <w:lvlJc w:val="left"/>
      <w:pPr>
        <w:ind w:left="1744" w:hanging="235"/>
      </w:pPr>
    </w:lvl>
    <w:lvl w:ilvl="2">
      <w:numFmt w:val="bullet"/>
      <w:lvlText w:val="•"/>
      <w:lvlJc w:val="left"/>
      <w:pPr>
        <w:ind w:left="2649" w:hanging="235"/>
      </w:pPr>
    </w:lvl>
    <w:lvl w:ilvl="3">
      <w:numFmt w:val="bullet"/>
      <w:lvlText w:val="•"/>
      <w:lvlJc w:val="left"/>
      <w:pPr>
        <w:ind w:left="3553" w:hanging="235"/>
      </w:pPr>
    </w:lvl>
    <w:lvl w:ilvl="4">
      <w:numFmt w:val="bullet"/>
      <w:lvlText w:val="•"/>
      <w:lvlJc w:val="left"/>
      <w:pPr>
        <w:ind w:left="4458" w:hanging="235"/>
      </w:pPr>
    </w:lvl>
    <w:lvl w:ilvl="5">
      <w:numFmt w:val="bullet"/>
      <w:lvlText w:val="•"/>
      <w:lvlJc w:val="left"/>
      <w:pPr>
        <w:ind w:left="5362" w:hanging="235"/>
      </w:pPr>
    </w:lvl>
    <w:lvl w:ilvl="6">
      <w:numFmt w:val="bullet"/>
      <w:lvlText w:val="•"/>
      <w:lvlJc w:val="left"/>
      <w:pPr>
        <w:ind w:left="6267" w:hanging="235"/>
      </w:pPr>
    </w:lvl>
    <w:lvl w:ilvl="7">
      <w:numFmt w:val="bullet"/>
      <w:lvlText w:val="•"/>
      <w:lvlJc w:val="left"/>
      <w:pPr>
        <w:ind w:left="7171" w:hanging="235"/>
      </w:pPr>
    </w:lvl>
    <w:lvl w:ilvl="8">
      <w:numFmt w:val="bullet"/>
      <w:lvlText w:val="•"/>
      <w:lvlJc w:val="left"/>
      <w:pPr>
        <w:ind w:left="8076" w:hanging="235"/>
      </w:pPr>
    </w:lvl>
  </w:abstractNum>
  <w:abstractNum w:abstractNumId="2" w15:restartNumberingAfterBreak="0">
    <w:nsid w:val="00000404"/>
    <w:multiLevelType w:val="multilevel"/>
    <w:tmpl w:val="00000887"/>
    <w:lvl w:ilvl="0">
      <w:start w:val="1"/>
      <w:numFmt w:val="decimal"/>
      <w:lvlText w:val="%1-"/>
      <w:lvlJc w:val="left"/>
      <w:pPr>
        <w:ind w:left="833" w:hanging="235"/>
      </w:pPr>
      <w:rPr>
        <w:rFonts w:ascii="Times New Roman" w:hAnsi="Times New Roman" w:cs="Times New Roman"/>
        <w:b/>
        <w:bCs/>
        <w:color w:val="231F20"/>
        <w:spacing w:val="-9"/>
        <w:w w:val="100"/>
        <w:sz w:val="26"/>
        <w:szCs w:val="26"/>
      </w:rPr>
    </w:lvl>
    <w:lvl w:ilvl="1">
      <w:numFmt w:val="bullet"/>
      <w:lvlText w:val="•"/>
      <w:lvlJc w:val="left"/>
      <w:pPr>
        <w:ind w:left="1744" w:hanging="235"/>
      </w:pPr>
    </w:lvl>
    <w:lvl w:ilvl="2">
      <w:numFmt w:val="bullet"/>
      <w:lvlText w:val="•"/>
      <w:lvlJc w:val="left"/>
      <w:pPr>
        <w:ind w:left="2649" w:hanging="235"/>
      </w:pPr>
    </w:lvl>
    <w:lvl w:ilvl="3">
      <w:numFmt w:val="bullet"/>
      <w:lvlText w:val="•"/>
      <w:lvlJc w:val="left"/>
      <w:pPr>
        <w:ind w:left="3553" w:hanging="235"/>
      </w:pPr>
    </w:lvl>
    <w:lvl w:ilvl="4">
      <w:numFmt w:val="bullet"/>
      <w:lvlText w:val="•"/>
      <w:lvlJc w:val="left"/>
      <w:pPr>
        <w:ind w:left="4458" w:hanging="235"/>
      </w:pPr>
    </w:lvl>
    <w:lvl w:ilvl="5">
      <w:numFmt w:val="bullet"/>
      <w:lvlText w:val="•"/>
      <w:lvlJc w:val="left"/>
      <w:pPr>
        <w:ind w:left="5362" w:hanging="235"/>
      </w:pPr>
    </w:lvl>
    <w:lvl w:ilvl="6">
      <w:numFmt w:val="bullet"/>
      <w:lvlText w:val="•"/>
      <w:lvlJc w:val="left"/>
      <w:pPr>
        <w:ind w:left="6267" w:hanging="235"/>
      </w:pPr>
    </w:lvl>
    <w:lvl w:ilvl="7">
      <w:numFmt w:val="bullet"/>
      <w:lvlText w:val="•"/>
      <w:lvlJc w:val="left"/>
      <w:pPr>
        <w:ind w:left="7171" w:hanging="235"/>
      </w:pPr>
    </w:lvl>
    <w:lvl w:ilvl="8">
      <w:numFmt w:val="bullet"/>
      <w:lvlText w:val="•"/>
      <w:lvlJc w:val="left"/>
      <w:pPr>
        <w:ind w:left="8076" w:hanging="235"/>
      </w:pPr>
    </w:lvl>
  </w:abstractNum>
  <w:abstractNum w:abstractNumId="3" w15:restartNumberingAfterBreak="0">
    <w:nsid w:val="00000405"/>
    <w:multiLevelType w:val="multilevel"/>
    <w:tmpl w:val="00000888"/>
    <w:lvl w:ilvl="0">
      <w:start w:val="1"/>
      <w:numFmt w:val="decimal"/>
      <w:lvlText w:val="%1."/>
      <w:lvlJc w:val="left"/>
      <w:pPr>
        <w:ind w:left="833" w:hanging="380"/>
      </w:pPr>
      <w:rPr>
        <w:rFonts w:ascii="Times New Roman" w:hAnsi="Times New Roman" w:cs="Times New Roman"/>
        <w:b w:val="0"/>
        <w:bCs w:val="0"/>
        <w:color w:val="231F20"/>
        <w:spacing w:val="-18"/>
        <w:w w:val="100"/>
        <w:sz w:val="28"/>
        <w:szCs w:val="28"/>
      </w:rPr>
    </w:lvl>
    <w:lvl w:ilvl="1">
      <w:numFmt w:val="bullet"/>
      <w:lvlText w:val="•"/>
      <w:lvlJc w:val="left"/>
      <w:pPr>
        <w:ind w:left="1744" w:hanging="380"/>
      </w:pPr>
    </w:lvl>
    <w:lvl w:ilvl="2">
      <w:numFmt w:val="bullet"/>
      <w:lvlText w:val="•"/>
      <w:lvlJc w:val="left"/>
      <w:pPr>
        <w:ind w:left="2649" w:hanging="380"/>
      </w:pPr>
    </w:lvl>
    <w:lvl w:ilvl="3">
      <w:numFmt w:val="bullet"/>
      <w:lvlText w:val="•"/>
      <w:lvlJc w:val="left"/>
      <w:pPr>
        <w:ind w:left="3553" w:hanging="380"/>
      </w:pPr>
    </w:lvl>
    <w:lvl w:ilvl="4">
      <w:numFmt w:val="bullet"/>
      <w:lvlText w:val="•"/>
      <w:lvlJc w:val="left"/>
      <w:pPr>
        <w:ind w:left="4458" w:hanging="380"/>
      </w:pPr>
    </w:lvl>
    <w:lvl w:ilvl="5">
      <w:numFmt w:val="bullet"/>
      <w:lvlText w:val="•"/>
      <w:lvlJc w:val="left"/>
      <w:pPr>
        <w:ind w:left="5362" w:hanging="380"/>
      </w:pPr>
    </w:lvl>
    <w:lvl w:ilvl="6">
      <w:numFmt w:val="bullet"/>
      <w:lvlText w:val="•"/>
      <w:lvlJc w:val="left"/>
      <w:pPr>
        <w:ind w:left="6267" w:hanging="380"/>
      </w:pPr>
    </w:lvl>
    <w:lvl w:ilvl="7">
      <w:numFmt w:val="bullet"/>
      <w:lvlText w:val="•"/>
      <w:lvlJc w:val="left"/>
      <w:pPr>
        <w:ind w:left="7171" w:hanging="380"/>
      </w:pPr>
    </w:lvl>
    <w:lvl w:ilvl="8">
      <w:numFmt w:val="bullet"/>
      <w:lvlText w:val="•"/>
      <w:lvlJc w:val="left"/>
      <w:pPr>
        <w:ind w:left="8076" w:hanging="380"/>
      </w:pPr>
    </w:lvl>
  </w:abstractNum>
  <w:abstractNum w:abstractNumId="4" w15:restartNumberingAfterBreak="0">
    <w:nsid w:val="00000406"/>
    <w:multiLevelType w:val="multilevel"/>
    <w:tmpl w:val="00000889"/>
    <w:lvl w:ilvl="0">
      <w:start w:val="8"/>
      <w:numFmt w:val="decimal"/>
      <w:lvlText w:val="%1."/>
      <w:lvlJc w:val="left"/>
      <w:pPr>
        <w:ind w:left="833" w:hanging="380"/>
      </w:pPr>
      <w:rPr>
        <w:rFonts w:ascii="Times New Roman" w:hAnsi="Times New Roman" w:cs="Times New Roman"/>
        <w:b w:val="0"/>
        <w:bCs w:val="0"/>
        <w:color w:val="231F20"/>
        <w:spacing w:val="-14"/>
        <w:w w:val="100"/>
        <w:sz w:val="28"/>
        <w:szCs w:val="28"/>
      </w:rPr>
    </w:lvl>
    <w:lvl w:ilvl="1">
      <w:numFmt w:val="bullet"/>
      <w:lvlText w:val="•"/>
      <w:lvlJc w:val="left"/>
      <w:pPr>
        <w:ind w:left="1744" w:hanging="380"/>
      </w:pPr>
    </w:lvl>
    <w:lvl w:ilvl="2">
      <w:numFmt w:val="bullet"/>
      <w:lvlText w:val="•"/>
      <w:lvlJc w:val="left"/>
      <w:pPr>
        <w:ind w:left="2649" w:hanging="380"/>
      </w:pPr>
    </w:lvl>
    <w:lvl w:ilvl="3">
      <w:numFmt w:val="bullet"/>
      <w:lvlText w:val="•"/>
      <w:lvlJc w:val="left"/>
      <w:pPr>
        <w:ind w:left="3553" w:hanging="380"/>
      </w:pPr>
    </w:lvl>
    <w:lvl w:ilvl="4">
      <w:numFmt w:val="bullet"/>
      <w:lvlText w:val="•"/>
      <w:lvlJc w:val="left"/>
      <w:pPr>
        <w:ind w:left="4458" w:hanging="380"/>
      </w:pPr>
    </w:lvl>
    <w:lvl w:ilvl="5">
      <w:numFmt w:val="bullet"/>
      <w:lvlText w:val="•"/>
      <w:lvlJc w:val="left"/>
      <w:pPr>
        <w:ind w:left="5362" w:hanging="380"/>
      </w:pPr>
    </w:lvl>
    <w:lvl w:ilvl="6">
      <w:numFmt w:val="bullet"/>
      <w:lvlText w:val="•"/>
      <w:lvlJc w:val="left"/>
      <w:pPr>
        <w:ind w:left="6267" w:hanging="380"/>
      </w:pPr>
    </w:lvl>
    <w:lvl w:ilvl="7">
      <w:numFmt w:val="bullet"/>
      <w:lvlText w:val="•"/>
      <w:lvlJc w:val="left"/>
      <w:pPr>
        <w:ind w:left="7171" w:hanging="380"/>
      </w:pPr>
    </w:lvl>
    <w:lvl w:ilvl="8">
      <w:numFmt w:val="bullet"/>
      <w:lvlText w:val="•"/>
      <w:lvlJc w:val="left"/>
      <w:pPr>
        <w:ind w:left="8076" w:hanging="3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19B9"/>
    <w:rsid w:val="00320FBF"/>
    <w:rsid w:val="004419B9"/>
    <w:rsid w:val="00C11EB8"/>
    <w:rsid w:val="00F446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DF71D9F-1770-49F5-A8FF-7498FC929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650</Words>
  <Characters>3707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Наталия</dc:creator>
  <cp:keywords/>
  <dc:description/>
  <cp:lastModifiedBy>Наталия</cp:lastModifiedBy>
  <cp:revision>3</cp:revision>
  <dcterms:created xsi:type="dcterms:W3CDTF">2020-07-02T07:28:00Z</dcterms:created>
  <dcterms:modified xsi:type="dcterms:W3CDTF">2020-07-02T07:41:00Z</dcterms:modified>
</cp:coreProperties>
</file>